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B00" w:rsidRPr="00363372" w:rsidRDefault="008A610F" w:rsidP="00363372">
      <w:pPr>
        <w:spacing w:line="840" w:lineRule="exact"/>
        <w:rPr>
          <w:sz w:val="78"/>
          <w:szCs w:val="78"/>
        </w:rPr>
      </w:pPr>
      <w:r>
        <w:pict>
          <v:group id="_x0000_s1026" style="position:absolute;margin-left:30.55pt;margin-top:109.6pt;width:766.9pt;height:412.3pt;z-index:-251659264;mso-position-horizontal-relative:page;mso-position-vertical-relative:page" coordorigin="611,2192" coordsize="15338,8246">
            <v:shape id="_x0000_s1045" style="position:absolute;left:2591;top:3969;width:371;height:664" coordorigin="2591,3969" coordsize="371,664" path="m2591,3969r371,663e" filled="f" strokecolor="#649d77" strokeweight="3pt">
              <v:path arrowok="t"/>
            </v:shape>
            <v:shape id="_x0000_s1044" style="position:absolute;left:2644;top:8722;width:237;height:734" coordorigin="2644,8722" coordsize="237,734" path="m2644,9456r237,-734e" filled="f" strokecolor="#649d77" strokeweight="3pt">
              <v:path arrowok="t"/>
            </v:shape>
            <v:shape id="_x0000_s1043" style="position:absolute;left:7086;top:8154;width:149;height:875" coordorigin="7086,8154" coordsize="149,875" path="m7086,9029r148,-875e" filled="f" strokecolor="#649d77" strokeweight="3pt">
              <v:path arrowok="t"/>
            </v:shape>
            <v:shape id="_x0000_s1042" style="position:absolute;left:3261;top:4265;width:8005;height:4167" coordorigin="3261,4265" coordsize="8005,4167" path="m3389,4265r-64,17l3279,4328r-18,64l3261,8304r3,23l3291,8386r53,37l11138,8431r23,-2l11221,8402r37,-53l11266,4392r-2,-22l11236,4310r-53,-37l3389,4265xe" fillcolor="#fff3c8" stroked="f">
              <v:path arrowok="t"/>
            </v:shape>
            <v:shape id="_x0000_s1041" style="position:absolute;left:3261;top:4265;width:8005;height:4167" coordorigin="3261,4265" coordsize="8005,4167" path="m3389,4265r-64,17l3279,4328r-18,64l3261,4392r,3912l3279,8368r45,46l3389,8431r,l11138,8431r65,-17l11248,8368r18,-64l11266,8304r,-3912l11249,4328r-46,-46l11139,4265r-1,l3389,4265xe" filled="f" strokecolor="#ffe01f" strokeweight="3pt">
              <v:path arrowok="t"/>
            </v:shape>
            <v:shape id="_x0000_s1040" style="position:absolute;left:11575;top:8244;width:368;height:786" coordorigin="11575,8244" coordsize="368,786" path="m11943,9031r-368,-787e" filled="f" strokecolor="#649d77" strokeweight="3pt">
              <v:path arrowok="t"/>
            </v:shape>
            <v:shape id="_x0000_s1039" style="position:absolute;left:7294;top:3193;width:30;height:760" coordorigin="7294,3193" coordsize="30,760" path="m7294,3193r29,760e" filled="f" strokecolor="#649d77" strokeweight="3pt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8" type="#_x0000_t75" style="position:absolute;left:1593;top:3212;width:11055;height:6314">
              <v:imagedata r:id="rId7" o:title=""/>
            </v:shape>
            <v:shape id="_x0000_s1037" style="position:absolute;left:824;top:3021;width:3687;height:959" coordorigin="824,3021" coordsize="3687,959" path="m951,3021r-64,17l841,3083r-17,65l824,3148r,704l841,3917r46,45l951,3980r,l4384,3980r64,-17l4494,3917r17,-64l4511,3852r,-704l4494,3084r-46,-46l4384,3021r,l951,3021xe" filled="f" strokecolor="#649d77" strokeweight="3pt">
              <v:path arrowok="t"/>
            </v:shape>
            <v:shape id="_x0000_s1036" style="position:absolute;left:5413;top:2222;width:3687;height:959" coordorigin="5413,2222" coordsize="3687,959" path="m5541,2222r-65,18l5431,2285r-18,64l5413,2350r,704l5430,3118r46,46l5540,3182r1,l8973,3182r64,-18l9083,3119r17,-64l9100,3054r,-704l9083,2286r-46,-46l8973,2222r,l5541,2222xe" filled="f" strokecolor="#649d77" strokeweight="3pt">
              <v:path arrowok="t"/>
            </v:shape>
            <v:shape id="_x0000_s1035" style="position:absolute;left:641;top:9449;width:3687;height:959" coordorigin="641,9449" coordsize="3687,959" path="m768,9449r-64,18l658,9512r-17,64l641,9577r,704l658,10345r46,46l768,10409r,l4201,10409r64,-18l4311,10346r17,-64l4328,10281r,-704l4311,9513r-46,-46l4201,9449r,l768,9449xe" filled="f" strokecolor="#649d77" strokeweight="3pt">
              <v:path arrowok="t"/>
            </v:shape>
            <v:shape id="_x0000_s1034" style="position:absolute;left:5271;top:9046;width:3687;height:959" coordorigin="5271,9046" coordsize="3687,959" path="m5399,9046r-64,17l5289,9109r-18,64l5271,9174r,704l5289,9942r45,46l5398,10005r1,l8831,10005r64,-17l8941,9942r18,-64l8959,9878r,-704l8941,9109r-45,-45l8832,9046r-1,l5399,9046xe" filled="f" strokecolor="#649d77" strokeweight="3pt">
              <v:path arrowok="t"/>
            </v:shape>
            <v:shape id="_x0000_s1033" style="position:absolute;left:9611;top:9046;width:3687;height:959" coordorigin="9611,9046" coordsize="3687,959" path="m9739,9046r-65,17l9629,9109r-18,64l9611,9174r,704l9628,9942r46,46l9738,10005r1,l13171,10005r64,-17l13281,9942r18,-64l13299,9878r,-704l13281,9109r-45,-45l13171,9046r,l9739,9046xe" filled="f" strokecolor="#649d77" strokeweight="3pt">
              <v:path arrowok="t"/>
            </v:shape>
            <v:shape id="_x0000_s1032" style="position:absolute;left:12830;top:3412;width:3098;height:0" coordorigin="12830,3412" coordsize="3098,0" path="m12830,3412r3098,e" filled="f" strokecolor="#ffe01f" strokeweight="1pt">
              <v:path arrowok="t"/>
            </v:shape>
            <v:shape id="_x0000_s1031" style="position:absolute;left:12830;top:4250;width:3098;height:0" coordorigin="12830,4250" coordsize="3098,0" path="m12830,4250r3098,e" filled="f" strokecolor="#ffe01f" strokeweight="1pt">
              <v:path arrowok="t"/>
            </v:shape>
            <v:shape id="_x0000_s1030" style="position:absolute;left:12830;top:5088;width:3098;height:0" coordorigin="12830,5088" coordsize="3098,0" path="m12830,5088r3098,e" filled="f" strokecolor="#ffe01f" strokeweight="1pt">
              <v:path arrowok="t"/>
            </v:shape>
            <v:shape id="_x0000_s1029" style="position:absolute;left:12830;top:5925;width:3098;height:0" coordorigin="12830,5925" coordsize="3098,0" path="m12830,5925r3098,e" filled="f" strokecolor="#ffe01f" strokeweight="1pt">
              <v:path arrowok="t"/>
            </v:shape>
            <v:shape id="_x0000_s1028" style="position:absolute;left:12830;top:6763;width:3098;height:0" coordorigin="12830,6763" coordsize="3098,0" path="m12830,6763r3098,e" filled="f" strokecolor="#ffe01f" strokeweight="1pt">
              <v:path arrowok="t"/>
            </v:shape>
            <v:shape id="_x0000_s1027" style="position:absolute;left:12860;top:2605;width:3058;height:4976" coordorigin="12860,2605" coordsize="3058,4976" path="m12988,2605r-65,17l12878,2668r-18,64l12860,2732r,4721l12877,7517r46,46l12987,7580r1,l15791,7580r64,-17l15901,7517r17,-64l15918,7453r,-4721l15901,2668r-46,-46l15791,2605r,l12988,2605xe" filled="f" strokecolor="#ffe670" strokeweight="3pt">
              <v:path arrowok="t"/>
            </v:shape>
            <w10:wrap anchorx="page" anchory="page"/>
          </v:group>
        </w:pict>
      </w:r>
      <w:bookmarkStart w:id="0" w:name="_GoBack"/>
      <w:bookmarkEnd w:id="0"/>
    </w:p>
    <w:p w:rsidR="008C2B00" w:rsidRDefault="008A610F" w:rsidP="00363372">
      <w:pPr>
        <w:spacing w:before="2" w:line="546" w:lineRule="auto"/>
        <w:ind w:left="11102" w:right="81"/>
        <w:rPr>
          <w:sz w:val="32"/>
          <w:szCs w:val="32"/>
        </w:rPr>
      </w:pPr>
      <w:r>
        <w:rPr>
          <w:b/>
          <w:i/>
          <w:color w:val="3A3939"/>
          <w:spacing w:val="-10"/>
          <w:sz w:val="32"/>
          <w:szCs w:val="32"/>
        </w:rPr>
        <w:t>W</w:t>
      </w:r>
      <w:r>
        <w:rPr>
          <w:b/>
          <w:i/>
          <w:color w:val="3A3939"/>
          <w:sz w:val="32"/>
          <w:szCs w:val="32"/>
        </w:rPr>
        <w:t>o</w:t>
      </w:r>
      <w:r>
        <w:rPr>
          <w:b/>
          <w:i/>
          <w:color w:val="3A3939"/>
          <w:spacing w:val="-4"/>
          <w:sz w:val="32"/>
          <w:szCs w:val="32"/>
        </w:rPr>
        <w:t>r</w:t>
      </w:r>
      <w:r>
        <w:rPr>
          <w:b/>
          <w:i/>
          <w:color w:val="3A3939"/>
          <w:sz w:val="32"/>
          <w:szCs w:val="32"/>
        </w:rPr>
        <w:t>d</w:t>
      </w:r>
      <w:r>
        <w:rPr>
          <w:b/>
          <w:i/>
          <w:color w:val="3A3939"/>
          <w:spacing w:val="78"/>
          <w:sz w:val="32"/>
          <w:szCs w:val="32"/>
        </w:rPr>
        <w:t xml:space="preserve"> </w:t>
      </w:r>
      <w:r>
        <w:rPr>
          <w:b/>
          <w:i/>
          <w:color w:val="3A3939"/>
          <w:w w:val="103"/>
          <w:sz w:val="32"/>
          <w:szCs w:val="32"/>
        </w:rPr>
        <w:t xml:space="preserve">Bank </w:t>
      </w:r>
      <w:r>
        <w:rPr>
          <w:i/>
          <w:color w:val="3A3939"/>
          <w:w w:val="108"/>
          <w:sz w:val="32"/>
          <w:szCs w:val="32"/>
        </w:rPr>
        <w:t xml:space="preserve">headphones </w:t>
      </w:r>
      <w:r>
        <w:rPr>
          <w:i/>
          <w:color w:val="3A3939"/>
          <w:w w:val="113"/>
          <w:sz w:val="32"/>
          <w:szCs w:val="32"/>
        </w:rPr>
        <w:t>ke</w:t>
      </w:r>
      <w:r>
        <w:rPr>
          <w:i/>
          <w:color w:val="3A3939"/>
          <w:spacing w:val="-1"/>
          <w:w w:val="113"/>
          <w:sz w:val="32"/>
          <w:szCs w:val="32"/>
        </w:rPr>
        <w:t>y</w:t>
      </w:r>
      <w:r>
        <w:rPr>
          <w:i/>
          <w:color w:val="3A3939"/>
          <w:w w:val="105"/>
          <w:sz w:val="32"/>
          <w:szCs w:val="32"/>
        </w:rPr>
        <w:t>boa</w:t>
      </w:r>
      <w:r>
        <w:rPr>
          <w:i/>
          <w:color w:val="3A3939"/>
          <w:spacing w:val="-2"/>
          <w:w w:val="105"/>
          <w:sz w:val="32"/>
          <w:szCs w:val="32"/>
        </w:rPr>
        <w:t>r</w:t>
      </w:r>
      <w:r>
        <w:rPr>
          <w:i/>
          <w:color w:val="3A3939"/>
          <w:w w:val="110"/>
          <w:sz w:val="32"/>
          <w:szCs w:val="32"/>
        </w:rPr>
        <w:t xml:space="preserve">d monitor </w:t>
      </w:r>
      <w:r>
        <w:rPr>
          <w:i/>
          <w:color w:val="3A3939"/>
          <w:w w:val="109"/>
          <w:sz w:val="32"/>
          <w:szCs w:val="32"/>
        </w:rPr>
        <w:t xml:space="preserve">mouse </w:t>
      </w:r>
      <w:r>
        <w:rPr>
          <w:i/>
          <w:color w:val="3A3939"/>
          <w:w w:val="108"/>
          <w:sz w:val="32"/>
          <w:szCs w:val="32"/>
        </w:rPr>
        <w:t>prin</w:t>
      </w:r>
      <w:r>
        <w:rPr>
          <w:i/>
          <w:color w:val="3A3939"/>
          <w:w w:val="108"/>
          <w:sz w:val="32"/>
          <w:szCs w:val="32"/>
        </w:rPr>
        <w:t>ter</w:t>
      </w:r>
    </w:p>
    <w:sectPr w:rsidR="008C2B00" w:rsidSect="00363372">
      <w:headerReference w:type="default" r:id="rId8"/>
      <w:footerReference w:type="default" r:id="rId9"/>
      <w:type w:val="continuous"/>
      <w:pgSz w:w="16840" w:h="11920" w:orient="landscape"/>
      <w:pgMar w:top="709" w:right="1520" w:bottom="280" w:left="2420" w:header="1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610F" w:rsidRDefault="008A610F" w:rsidP="00363372">
      <w:r>
        <w:separator/>
      </w:r>
    </w:p>
  </w:endnote>
  <w:endnote w:type="continuationSeparator" w:id="0">
    <w:p w:rsidR="008A610F" w:rsidRDefault="008A610F" w:rsidP="00363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372" w:rsidRDefault="00363372">
    <w:pPr>
      <w:pStyle w:val="Footer"/>
    </w:pPr>
  </w:p>
  <w:p w:rsidR="00363372" w:rsidRDefault="00363372" w:rsidP="00363372">
    <w:pPr>
      <w:pStyle w:val="NormalWeb"/>
    </w:pPr>
  </w:p>
  <w:p w:rsidR="00363372" w:rsidRDefault="00363372">
    <w:pPr>
      <w:pStyle w:val="FooterCha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610F" w:rsidRDefault="008A610F" w:rsidP="00363372">
      <w:r>
        <w:separator/>
      </w:r>
    </w:p>
  </w:footnote>
  <w:footnote w:type="continuationSeparator" w:id="0">
    <w:p w:rsidR="008A610F" w:rsidRDefault="008A610F" w:rsidP="003633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372" w:rsidRDefault="00363372" w:rsidP="00363372">
    <w:pPr>
      <w:pStyle w:val="Header"/>
      <w:jc w:val="center"/>
    </w:pPr>
    <w:r w:rsidRPr="00363372">
      <w:rPr>
        <w:b/>
        <w:i/>
        <w:color w:val="147B4B"/>
        <w:spacing w:val="-5"/>
        <w:w w:val="82"/>
        <w:sz w:val="52"/>
        <w:szCs w:val="52"/>
      </w:rPr>
      <w:t>L</w:t>
    </w:r>
    <w:r w:rsidRPr="00363372">
      <w:rPr>
        <w:b/>
        <w:i/>
        <w:color w:val="147B4B"/>
        <w:spacing w:val="-5"/>
        <w:w w:val="114"/>
        <w:sz w:val="52"/>
        <w:szCs w:val="52"/>
      </w:rPr>
      <w:t>a</w:t>
    </w:r>
    <w:r w:rsidRPr="00363372">
      <w:rPr>
        <w:b/>
        <w:i/>
        <w:color w:val="147B4B"/>
        <w:spacing w:val="-6"/>
        <w:w w:val="110"/>
        <w:sz w:val="52"/>
        <w:szCs w:val="52"/>
      </w:rPr>
      <w:t>b</w:t>
    </w:r>
    <w:r w:rsidRPr="00363372">
      <w:rPr>
        <w:b/>
        <w:i/>
        <w:color w:val="147B4B"/>
        <w:spacing w:val="-8"/>
        <w:w w:val="107"/>
        <w:sz w:val="52"/>
        <w:szCs w:val="52"/>
      </w:rPr>
      <w:t>e</w:t>
    </w:r>
    <w:r w:rsidRPr="00363372">
      <w:rPr>
        <w:b/>
        <w:i/>
        <w:color w:val="147B4B"/>
        <w:spacing w:val="-11"/>
        <w:w w:val="112"/>
        <w:sz w:val="52"/>
        <w:szCs w:val="52"/>
      </w:rPr>
      <w:t>l</w:t>
    </w:r>
    <w:r w:rsidRPr="00363372">
      <w:rPr>
        <w:b/>
        <w:i/>
        <w:color w:val="147B4B"/>
        <w:spacing w:val="-9"/>
        <w:w w:val="112"/>
        <w:sz w:val="52"/>
        <w:szCs w:val="52"/>
      </w:rPr>
      <w:t>li</w:t>
    </w:r>
    <w:r w:rsidRPr="00363372">
      <w:rPr>
        <w:b/>
        <w:i/>
        <w:color w:val="147B4B"/>
        <w:spacing w:val="-10"/>
        <w:w w:val="104"/>
        <w:sz w:val="52"/>
        <w:szCs w:val="52"/>
      </w:rPr>
      <w:t>n</w:t>
    </w:r>
    <w:r w:rsidRPr="00363372">
      <w:rPr>
        <w:b/>
        <w:i/>
        <w:color w:val="147B4B"/>
        <w:w w:val="109"/>
        <w:sz w:val="52"/>
        <w:szCs w:val="52"/>
      </w:rPr>
      <w:t>g</w:t>
    </w:r>
    <w:r w:rsidRPr="00363372">
      <w:rPr>
        <w:b/>
        <w:i/>
        <w:color w:val="147B4B"/>
        <w:spacing w:val="31"/>
        <w:sz w:val="52"/>
        <w:szCs w:val="52"/>
      </w:rPr>
      <w:t xml:space="preserve"> </w:t>
    </w:r>
    <w:r w:rsidRPr="00363372">
      <w:rPr>
        <w:b/>
        <w:i/>
        <w:color w:val="147B4B"/>
        <w:spacing w:val="-15"/>
        <w:w w:val="113"/>
        <w:sz w:val="52"/>
        <w:szCs w:val="52"/>
      </w:rPr>
      <w:t>P</w:t>
    </w:r>
    <w:r w:rsidRPr="00363372">
      <w:rPr>
        <w:b/>
        <w:i/>
        <w:color w:val="147B4B"/>
        <w:spacing w:val="-9"/>
        <w:w w:val="113"/>
        <w:sz w:val="52"/>
        <w:szCs w:val="52"/>
      </w:rPr>
      <w:t>a</w:t>
    </w:r>
    <w:r w:rsidRPr="00363372">
      <w:rPr>
        <w:b/>
        <w:i/>
        <w:color w:val="147B4B"/>
        <w:spacing w:val="14"/>
        <w:w w:val="113"/>
        <w:sz w:val="52"/>
        <w:szCs w:val="52"/>
      </w:rPr>
      <w:t>r</w:t>
    </w:r>
    <w:r w:rsidRPr="00363372">
      <w:rPr>
        <w:b/>
        <w:i/>
        <w:color w:val="147B4B"/>
        <w:spacing w:val="6"/>
        <w:w w:val="113"/>
        <w:sz w:val="52"/>
        <w:szCs w:val="52"/>
      </w:rPr>
      <w:t>t</w:t>
    </w:r>
    <w:r w:rsidRPr="00363372">
      <w:rPr>
        <w:b/>
        <w:i/>
        <w:color w:val="147B4B"/>
        <w:w w:val="113"/>
        <w:sz w:val="52"/>
        <w:szCs w:val="52"/>
      </w:rPr>
      <w:t>s</w:t>
    </w:r>
    <w:r w:rsidRPr="00363372">
      <w:rPr>
        <w:b/>
        <w:i/>
        <w:color w:val="147B4B"/>
        <w:spacing w:val="7"/>
        <w:w w:val="113"/>
        <w:sz w:val="52"/>
        <w:szCs w:val="52"/>
      </w:rPr>
      <w:t xml:space="preserve"> </w:t>
    </w:r>
    <w:r w:rsidRPr="00363372">
      <w:rPr>
        <w:b/>
        <w:i/>
        <w:color w:val="147B4B"/>
        <w:spacing w:val="-5"/>
        <w:sz w:val="52"/>
        <w:szCs w:val="52"/>
      </w:rPr>
      <w:t>o</w:t>
    </w:r>
    <w:r w:rsidRPr="00363372">
      <w:rPr>
        <w:b/>
        <w:i/>
        <w:color w:val="147B4B"/>
        <w:sz w:val="52"/>
        <w:szCs w:val="52"/>
      </w:rPr>
      <w:t>f</w:t>
    </w:r>
    <w:r w:rsidRPr="00363372">
      <w:rPr>
        <w:b/>
        <w:i/>
        <w:color w:val="147B4B"/>
        <w:spacing w:val="70"/>
        <w:sz w:val="52"/>
        <w:szCs w:val="52"/>
      </w:rPr>
      <w:t xml:space="preserve"> </w:t>
    </w:r>
    <w:r w:rsidRPr="00363372">
      <w:rPr>
        <w:b/>
        <w:i/>
        <w:color w:val="147B4B"/>
        <w:sz w:val="52"/>
        <w:szCs w:val="52"/>
      </w:rPr>
      <w:t>a</w:t>
    </w:r>
    <w:r w:rsidRPr="00363372">
      <w:rPr>
        <w:b/>
        <w:i/>
        <w:color w:val="147B4B"/>
        <w:spacing w:val="86"/>
        <w:sz w:val="52"/>
        <w:szCs w:val="52"/>
      </w:rPr>
      <w:t xml:space="preserve"> </w:t>
    </w:r>
    <w:r w:rsidRPr="00363372">
      <w:rPr>
        <w:b/>
        <w:i/>
        <w:color w:val="147B4B"/>
        <w:w w:val="92"/>
        <w:sz w:val="52"/>
        <w:szCs w:val="52"/>
      </w:rPr>
      <w:t>C</w:t>
    </w:r>
    <w:r w:rsidRPr="00363372">
      <w:rPr>
        <w:b/>
        <w:i/>
        <w:color w:val="147B4B"/>
        <w:spacing w:val="-12"/>
        <w:w w:val="106"/>
        <w:sz w:val="52"/>
        <w:szCs w:val="52"/>
      </w:rPr>
      <w:t>o</w:t>
    </w:r>
    <w:r w:rsidRPr="00363372">
      <w:rPr>
        <w:b/>
        <w:i/>
        <w:color w:val="147B4B"/>
        <w:spacing w:val="-7"/>
        <w:w w:val="109"/>
        <w:sz w:val="52"/>
        <w:szCs w:val="52"/>
      </w:rPr>
      <w:t>m</w:t>
    </w:r>
    <w:r w:rsidRPr="00363372">
      <w:rPr>
        <w:b/>
        <w:i/>
        <w:color w:val="147B4B"/>
        <w:spacing w:val="-11"/>
        <w:w w:val="111"/>
        <w:sz w:val="52"/>
        <w:szCs w:val="52"/>
      </w:rPr>
      <w:t>p</w:t>
    </w:r>
    <w:r w:rsidRPr="00363372">
      <w:rPr>
        <w:b/>
        <w:i/>
        <w:color w:val="147B4B"/>
        <w:spacing w:val="-11"/>
        <w:w w:val="103"/>
        <w:sz w:val="52"/>
        <w:szCs w:val="52"/>
      </w:rPr>
      <w:t>u</w:t>
    </w:r>
    <w:r w:rsidRPr="00363372">
      <w:rPr>
        <w:b/>
        <w:i/>
        <w:color w:val="147B4B"/>
        <w:spacing w:val="-9"/>
        <w:w w:val="140"/>
        <w:sz w:val="52"/>
        <w:szCs w:val="52"/>
      </w:rPr>
      <w:t>t</w:t>
    </w:r>
    <w:r w:rsidRPr="00363372">
      <w:rPr>
        <w:b/>
        <w:i/>
        <w:color w:val="147B4B"/>
        <w:spacing w:val="-6"/>
        <w:w w:val="107"/>
        <w:sz w:val="52"/>
        <w:szCs w:val="52"/>
      </w:rPr>
      <w:t>e</w:t>
    </w:r>
    <w:r w:rsidRPr="00363372">
      <w:rPr>
        <w:b/>
        <w:i/>
        <w:color w:val="147B4B"/>
        <w:w w:val="112"/>
        <w:sz w:val="52"/>
        <w:szCs w:val="52"/>
      </w:rPr>
      <w:t>r</w:t>
    </w:r>
    <w:r w:rsidRPr="00363372">
      <w:rPr>
        <w:noProof/>
        <w:sz w:val="52"/>
        <w:szCs w:val="52"/>
      </w:rPr>
      <w:t xml:space="preserve"> </w:t>
    </w:r>
    <w:r>
      <w:rPr>
        <w:noProof/>
      </w:rPr>
      <w:drawing>
        <wp:inline distT="0" distB="0" distL="0" distR="0" wp14:anchorId="4DE29818" wp14:editId="08F1B979">
          <wp:extent cx="1104900" cy="1104900"/>
          <wp:effectExtent l="0" t="0" r="0" b="0"/>
          <wp:docPr id="10" name="Picture 10" descr="C:\Users\Clef\Desktop\Robotics\Documentation\Logo designs\Robokidz_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Clef\Desktop\Robotics\Documentation\Logo designs\Robokidz_Fin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63372" w:rsidRDefault="003633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875185"/>
    <w:multiLevelType w:val="multilevel"/>
    <w:tmpl w:val="42AC3F9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B00"/>
    <w:rsid w:val="00363372"/>
    <w:rsid w:val="008A610F"/>
    <w:rsid w:val="008C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FF2D71"/>
  <w15:docId w15:val="{8CB689F3-4F20-4142-A689-1089A3D99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3633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3372"/>
  </w:style>
  <w:style w:type="paragraph" w:styleId="Footer">
    <w:name w:val="footer"/>
    <w:basedOn w:val="Normal"/>
    <w:link w:val="FooterChar"/>
    <w:uiPriority w:val="99"/>
    <w:unhideWhenUsed/>
    <w:rsid w:val="003633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3372"/>
  </w:style>
  <w:style w:type="paragraph" w:styleId="NormalWeb">
    <w:name w:val="Normal (Web)"/>
    <w:basedOn w:val="Normal"/>
    <w:uiPriority w:val="99"/>
    <w:semiHidden/>
    <w:unhideWhenUsed/>
    <w:rsid w:val="00363372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41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Clef</dc:creator>
  <cp:lastModifiedBy>Emmanuel Cliff Muganhwa</cp:lastModifiedBy>
  <cp:revision>2</cp:revision>
  <dcterms:created xsi:type="dcterms:W3CDTF">2024-09-23T09:38:00Z</dcterms:created>
  <dcterms:modified xsi:type="dcterms:W3CDTF">2024-09-23T09:38:00Z</dcterms:modified>
</cp:coreProperties>
</file>